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6C4B6" w14:textId="38B80ECE" w:rsidR="00135E0E" w:rsidRPr="00C363E6" w:rsidRDefault="00135E0E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DE29AA">
        <w:rPr>
          <w:rFonts w:ascii="Arial" w:hAnsi="Arial" w:cs="Arial"/>
          <w:b/>
          <w:u w:val="single"/>
          <w:lang w:eastAsia="ar-SA"/>
        </w:rPr>
        <w:t>ALLEGATO A</w:t>
      </w:r>
      <w:r w:rsidRPr="00C363E6">
        <w:rPr>
          <w:rFonts w:ascii="Arial" w:hAnsi="Arial" w:cs="Arial"/>
          <w:u w:val="single"/>
          <w:lang w:eastAsia="ar-SA"/>
        </w:rPr>
        <w:t xml:space="preserve"> (istanza di partecipazione</w:t>
      </w:r>
      <w:r>
        <w:rPr>
          <w:rFonts w:ascii="Arial" w:hAnsi="Arial" w:cs="Arial"/>
          <w:u w:val="single"/>
          <w:lang w:eastAsia="ar-SA"/>
        </w:rPr>
        <w:t xml:space="preserve"> </w:t>
      </w:r>
      <w:proofErr w:type="gramStart"/>
      <w:r w:rsidR="001A369C">
        <w:rPr>
          <w:rFonts w:ascii="Arial" w:hAnsi="Arial" w:cs="Arial"/>
          <w:u w:val="single"/>
          <w:lang w:eastAsia="ar-SA"/>
        </w:rPr>
        <w:t xml:space="preserve">Collaudatore </w:t>
      </w:r>
      <w:r w:rsidRPr="00C363E6">
        <w:rPr>
          <w:rFonts w:ascii="Arial" w:hAnsi="Arial" w:cs="Arial"/>
          <w:u w:val="single"/>
          <w:lang w:eastAsia="ar-SA"/>
        </w:rPr>
        <w:t>)</w:t>
      </w:r>
      <w:proofErr w:type="gramEnd"/>
    </w:p>
    <w:p w14:paraId="32353E4E" w14:textId="77777777" w:rsidR="00135E0E" w:rsidRDefault="00135E0E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3FA3F50D" w14:textId="77777777" w:rsidR="00135E0E" w:rsidRDefault="00135E0E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0FFCCED7" w14:textId="77777777" w:rsidR="00135E0E" w:rsidRDefault="00135E0E" w:rsidP="003459E5">
      <w:pPr>
        <w:autoSpaceDE w:val="0"/>
        <w:ind w:left="5103"/>
        <w:jc w:val="both"/>
        <w:rPr>
          <w:rFonts w:ascii="Arial" w:hAnsi="Arial" w:cs="Arial"/>
          <w:sz w:val="18"/>
          <w:szCs w:val="18"/>
        </w:rPr>
      </w:pPr>
    </w:p>
    <w:p w14:paraId="7097BCC8" w14:textId="77777777" w:rsidR="00135E0E" w:rsidRDefault="00135E0E" w:rsidP="003459E5">
      <w:pPr>
        <w:autoSpaceDE w:val="0"/>
        <w:ind w:left="5103"/>
        <w:jc w:val="both"/>
        <w:rPr>
          <w:rFonts w:ascii="Arial" w:hAnsi="Arial" w:cs="Arial"/>
        </w:rPr>
      </w:pPr>
    </w:p>
    <w:p w14:paraId="08324B15" w14:textId="3523B2AA" w:rsidR="00135E0E" w:rsidRDefault="00135E0E" w:rsidP="003459E5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</w:t>
      </w:r>
      <w:r>
        <w:rPr>
          <w:rFonts w:ascii="Arial" w:hAnsi="Arial" w:cs="Arial"/>
          <w:b/>
          <w:sz w:val="18"/>
          <w:szCs w:val="18"/>
        </w:rPr>
        <w:t xml:space="preserve">tecipazione alla selezione PROGETTO </w:t>
      </w:r>
      <w:r w:rsidR="001A369C">
        <w:rPr>
          <w:rFonts w:ascii="Arial" w:hAnsi="Arial" w:cs="Arial"/>
          <w:b/>
          <w:sz w:val="18"/>
          <w:szCs w:val="18"/>
        </w:rPr>
        <w:t xml:space="preserve">FESERREACT-EU </w:t>
      </w:r>
    </w:p>
    <w:p w14:paraId="0C771303" w14:textId="77777777" w:rsidR="00135E0E" w:rsidRDefault="00135E0E" w:rsidP="003459E5">
      <w:pPr>
        <w:autoSpaceDE w:val="0"/>
        <w:jc w:val="both"/>
        <w:rPr>
          <w:rFonts w:ascii="Arial" w:hAnsi="Arial" w:cs="Arial"/>
        </w:rPr>
      </w:pPr>
    </w:p>
    <w:p w14:paraId="4F211E46" w14:textId="77777777" w:rsidR="00135E0E" w:rsidRDefault="00135E0E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44934882" w14:textId="77777777" w:rsidR="00135E0E" w:rsidRDefault="00135E0E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_______________________________________________ il ____________________</w:t>
      </w:r>
    </w:p>
    <w:p w14:paraId="61517E56" w14:textId="77777777" w:rsidR="00135E0E" w:rsidRDefault="00135E0E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0E68A4A7" w14:textId="77777777" w:rsidR="00135E0E" w:rsidRDefault="00135E0E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5F81545C" w14:textId="77777777" w:rsidR="00135E0E" w:rsidRDefault="00135E0E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recapito tel. _____________________________ recapito cell. _____________________</w:t>
      </w:r>
    </w:p>
    <w:p w14:paraId="7F8E4860" w14:textId="77777777" w:rsidR="00135E0E" w:rsidRDefault="00135E0E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</w:t>
      </w:r>
    </w:p>
    <w:p w14:paraId="107B8DDA" w14:textId="77777777" w:rsidR="00135E0E" w:rsidRDefault="00135E0E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PEC______________________________</w:t>
      </w:r>
    </w:p>
    <w:p w14:paraId="6EFDAB26" w14:textId="77777777" w:rsidR="00135E0E" w:rsidRDefault="00135E0E" w:rsidP="00C15050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14:paraId="149BD189" w14:textId="77777777" w:rsidR="00135E0E" w:rsidRDefault="00135E0E" w:rsidP="00C15050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38C22AA5" w14:textId="45022F30" w:rsidR="00135E0E" w:rsidRDefault="00135E0E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Pr="00DE29AA">
        <w:rPr>
          <w:rFonts w:ascii="Arial" w:hAnsi="Arial" w:cs="Arial"/>
          <w:b/>
          <w:sz w:val="18"/>
          <w:szCs w:val="18"/>
        </w:rPr>
        <w:t xml:space="preserve">ESPERTO </w:t>
      </w:r>
      <w:r w:rsidR="001A369C">
        <w:rPr>
          <w:rFonts w:ascii="Arial" w:hAnsi="Arial" w:cs="Arial"/>
          <w:b/>
          <w:sz w:val="18"/>
          <w:szCs w:val="18"/>
        </w:rPr>
        <w:t xml:space="preserve">COLLAUDATORE </w:t>
      </w:r>
      <w:r>
        <w:rPr>
          <w:rFonts w:ascii="Arial" w:hAnsi="Arial" w:cs="Arial"/>
          <w:sz w:val="18"/>
          <w:szCs w:val="18"/>
        </w:rPr>
        <w:t>relativamente al progetto:</w:t>
      </w:r>
    </w:p>
    <w:p w14:paraId="0BEAC66C" w14:textId="77777777" w:rsidR="00135E0E" w:rsidRDefault="00135E0E" w:rsidP="003459E5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60"/>
        <w:gridCol w:w="3260"/>
        <w:gridCol w:w="2977"/>
      </w:tblGrid>
      <w:tr w:rsidR="00135E0E" w:rsidRPr="00BC07D8" w14:paraId="76CF2B7D" w14:textId="77777777" w:rsidTr="00BA088F">
        <w:trPr>
          <w:trHeight w:val="17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</w:tcPr>
          <w:p w14:paraId="48CAE5D7" w14:textId="77777777" w:rsidR="00135E0E" w:rsidRPr="00BC07D8" w:rsidRDefault="00135E0E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BC07D8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Titolo Progetto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2AE04352" w14:textId="77777777" w:rsidR="00135E0E" w:rsidRPr="00BC07D8" w:rsidRDefault="00135E0E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Identificativo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8836EF0" w14:textId="77777777" w:rsidR="00135E0E" w:rsidRDefault="00135E0E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</w:p>
          <w:p w14:paraId="6543D855" w14:textId="77777777" w:rsidR="00135E0E" w:rsidRDefault="00135E0E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CUP</w:t>
            </w:r>
          </w:p>
        </w:tc>
      </w:tr>
      <w:tr w:rsidR="00135E0E" w:rsidRPr="00BC07D8" w14:paraId="42EE7192" w14:textId="77777777" w:rsidTr="00BA088F">
        <w:trPr>
          <w:trHeight w:val="55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C448DC" w14:textId="175CA276" w:rsidR="00135E0E" w:rsidRPr="00BA088F" w:rsidRDefault="001A369C" w:rsidP="002B1697">
            <w:pPr>
              <w:pStyle w:val="Titolo61"/>
              <w:keepNext/>
              <w:keepLines/>
              <w:shd w:val="clear" w:color="auto" w:fill="auto"/>
              <w:spacing w:before="0" w:line="240" w:lineRule="auto"/>
              <w:jc w:val="left"/>
              <w:rPr>
                <w:rFonts w:ascii="Calibri" w:hAnsi="Calibri" w:cs="Calibri"/>
                <w:b w:val="0"/>
                <w:bCs w:val="0"/>
                <w:color w:val="333333"/>
                <w:sz w:val="24"/>
                <w:szCs w:val="24"/>
              </w:rPr>
            </w:pPr>
            <w:r>
              <w:rPr>
                <w:rFonts w:ascii="Calibri" w:hAnsi="Calibri" w:cs="Calibri"/>
                <w:bCs w:val="0"/>
                <w:i/>
                <w:iCs/>
                <w:sz w:val="24"/>
                <w:szCs w:val="24"/>
              </w:rPr>
              <w:t>Ambienti didattici Innovativi per le scuole dell’Infanzia</w:t>
            </w:r>
            <w:r w:rsidR="00135E0E" w:rsidRPr="00BA088F">
              <w:rPr>
                <w:rFonts w:ascii="Calibri" w:hAnsi="Calibri" w:cs="Calibri"/>
                <w:bCs w:val="0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92BC981" w14:textId="77777777" w:rsidR="00135E0E" w:rsidRPr="00BA088F" w:rsidRDefault="00135E0E" w:rsidP="00BC07D8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333333"/>
                <w:sz w:val="24"/>
                <w:szCs w:val="24"/>
              </w:rPr>
            </w:pPr>
            <w:r w:rsidRPr="00BA088F">
              <w:rPr>
                <w:rFonts w:ascii="Calibri" w:hAnsi="Calibri" w:cs="Calibri"/>
                <w:b/>
                <w:bCs/>
                <w:color w:val="333333"/>
                <w:sz w:val="24"/>
                <w:szCs w:val="24"/>
              </w:rPr>
              <w:t>Codice nazionale</w:t>
            </w:r>
          </w:p>
          <w:p w14:paraId="1FDE52CD" w14:textId="674700BC" w:rsidR="00135E0E" w:rsidRPr="00BA088F" w:rsidRDefault="00135E0E" w:rsidP="00782007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i/>
                <w:iCs/>
                <w:sz w:val="24"/>
                <w:szCs w:val="24"/>
                <w:lang w:val="en-US"/>
              </w:rPr>
              <w:t>13.1.</w:t>
            </w:r>
            <w:r w:rsidR="001A369C">
              <w:rPr>
                <w:rFonts w:ascii="Calibri" w:hAnsi="Calibri" w:cs="Calibri"/>
                <w:b/>
                <w:i/>
                <w:iCs/>
                <w:sz w:val="24"/>
                <w:szCs w:val="24"/>
                <w:lang w:val="en-US"/>
              </w:rPr>
              <w:t>5A</w:t>
            </w:r>
            <w:r>
              <w:rPr>
                <w:rFonts w:ascii="Calibri" w:hAnsi="Calibri" w:cs="Calibri"/>
                <w:b/>
                <w:i/>
                <w:iCs/>
                <w:sz w:val="24"/>
                <w:szCs w:val="24"/>
                <w:lang w:val="en-US"/>
              </w:rPr>
              <w:t>-FESR</w:t>
            </w:r>
            <w:r w:rsidR="001A369C">
              <w:rPr>
                <w:rFonts w:ascii="Calibri" w:hAnsi="Calibri" w:cs="Calibri"/>
                <w:b/>
                <w:i/>
                <w:iCs/>
                <w:sz w:val="24"/>
                <w:szCs w:val="24"/>
                <w:lang w:val="en-US"/>
              </w:rPr>
              <w:t>PON-TO2022-119</w:t>
            </w:r>
            <w:r>
              <w:rPr>
                <w:rFonts w:ascii="Calibri" w:hAnsi="Calibri" w:cs="Calibri"/>
                <w:b/>
                <w:i/>
                <w:i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F1B3C8B" w14:textId="24573F25" w:rsidR="00135E0E" w:rsidRPr="00BA088F" w:rsidRDefault="00135E0E" w:rsidP="00782007">
            <w:pPr>
              <w:suppressAutoHyphens/>
              <w:jc w:val="center"/>
              <w:rPr>
                <w:rFonts w:ascii="Calibri" w:hAnsi="Calibri" w:cs="Calibri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4"/>
                <w:szCs w:val="24"/>
              </w:rPr>
              <w:t>J5</w:t>
            </w:r>
            <w:r w:rsidR="001A369C">
              <w:rPr>
                <w:rFonts w:ascii="Calibri" w:hAnsi="Calibri" w:cs="Calibri"/>
                <w:b/>
                <w:bCs/>
                <w:color w:val="333333"/>
                <w:sz w:val="24"/>
                <w:szCs w:val="24"/>
              </w:rPr>
              <w:t>4D</w:t>
            </w:r>
            <w:r>
              <w:rPr>
                <w:rFonts w:ascii="Calibri" w:hAnsi="Calibri" w:cs="Calibri"/>
                <w:b/>
                <w:bCs/>
                <w:color w:val="333333"/>
                <w:sz w:val="24"/>
                <w:szCs w:val="24"/>
              </w:rPr>
              <w:t>2</w:t>
            </w:r>
            <w:r w:rsidR="001A369C">
              <w:rPr>
                <w:rFonts w:ascii="Calibri" w:hAnsi="Calibri" w:cs="Calibri"/>
                <w:b/>
                <w:bCs/>
                <w:color w:val="333333"/>
                <w:sz w:val="24"/>
                <w:szCs w:val="24"/>
              </w:rPr>
              <w:t>2000920006</w:t>
            </w:r>
          </w:p>
        </w:tc>
      </w:tr>
    </w:tbl>
    <w:p w14:paraId="5087B60B" w14:textId="77777777" w:rsidR="00135E0E" w:rsidRDefault="00135E0E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015FB332" w14:textId="77777777" w:rsidR="00135E0E" w:rsidRDefault="00135E0E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4F6A278E" w14:textId="77777777" w:rsidR="00135E0E" w:rsidRDefault="00135E0E" w:rsidP="003459E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367C5ABD" w14:textId="77777777" w:rsidR="00135E0E" w:rsidRDefault="00135E0E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5BB1D608" w14:textId="77777777" w:rsidR="00135E0E" w:rsidRDefault="00135E0E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506CD4C9" w14:textId="77777777" w:rsidR="00135E0E" w:rsidRDefault="00135E0E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7A2C01BA" w14:textId="77777777" w:rsidR="00135E0E" w:rsidRDefault="00135E0E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054B2D31" w14:textId="77777777" w:rsidR="00135E0E" w:rsidRDefault="00135E0E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30116494" w14:textId="77777777" w:rsidR="00135E0E" w:rsidRDefault="00135E0E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264C48F3" w14:textId="77777777" w:rsidR="00135E0E" w:rsidRDefault="00135E0E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14:paraId="57975B2E" w14:textId="77777777" w:rsidR="00135E0E" w:rsidRDefault="00135E0E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6491E9CC" w14:textId="77777777" w:rsidR="00135E0E" w:rsidRDefault="00135E0E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4CC31B23" w14:textId="77777777" w:rsidR="00135E0E" w:rsidRDefault="00135E0E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73F4FA5C" w14:textId="77777777" w:rsidR="00135E0E" w:rsidRDefault="00135E0E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183583CD" w14:textId="77777777" w:rsidR="00135E0E" w:rsidRDefault="00135E0E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580E03FF" w14:textId="77777777" w:rsidR="00135E0E" w:rsidRDefault="00135E0E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2CBC3424" w14:textId="77777777" w:rsidR="00135E0E" w:rsidRDefault="00135E0E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4B290F23" w14:textId="77777777" w:rsidR="00135E0E" w:rsidRDefault="00135E0E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01368530" w14:textId="77777777" w:rsidR="00135E0E" w:rsidRDefault="00135E0E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23A04341" w14:textId="77777777" w:rsidR="00135E0E" w:rsidRDefault="00135E0E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5640CCA9" w14:textId="77777777" w:rsidR="00135E0E" w:rsidRDefault="00135E0E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valutazione)</w:t>
      </w:r>
    </w:p>
    <w:p w14:paraId="0EF84FA5" w14:textId="77777777" w:rsidR="00135E0E" w:rsidRDefault="00135E0E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67141972" w14:textId="77777777" w:rsidR="00135E0E" w:rsidRDefault="00135E0E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09212693" w14:textId="77777777" w:rsidR="00135E0E" w:rsidRDefault="00135E0E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57D1880E" w14:textId="77777777" w:rsidR="00135E0E" w:rsidRDefault="00135E0E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1C5D52D6" w14:textId="77777777" w:rsidR="00135E0E" w:rsidRDefault="00135E0E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196/03, autorizza l’IITI RIGHI al</w:t>
      </w:r>
    </w:p>
    <w:p w14:paraId="433F95BD" w14:textId="77777777" w:rsidR="00135E0E" w:rsidRDefault="00135E0E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14:paraId="79603DC3" w14:textId="77777777" w:rsidR="00135E0E" w:rsidRDefault="00135E0E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7C2E5454" w14:textId="77777777" w:rsidR="00135E0E" w:rsidRDefault="00135E0E" w:rsidP="003459E5">
      <w:pPr>
        <w:autoSpaceDE w:val="0"/>
        <w:jc w:val="both"/>
        <w:rPr>
          <w:rFonts w:ascii="Arial" w:hAnsi="Arial" w:cs="Arial"/>
        </w:rPr>
      </w:pPr>
    </w:p>
    <w:p w14:paraId="18660956" w14:textId="77777777" w:rsidR="00135E0E" w:rsidRDefault="00135E0E" w:rsidP="003459E5">
      <w:pPr>
        <w:autoSpaceDE w:val="0"/>
        <w:jc w:val="both"/>
        <w:rPr>
          <w:rFonts w:ascii="Arial" w:hAnsi="Arial" w:cs="Arial"/>
        </w:rPr>
      </w:pPr>
    </w:p>
    <w:p w14:paraId="1D80F499" w14:textId="77777777" w:rsidR="00135E0E" w:rsidRPr="00FE6C7B" w:rsidRDefault="00135E0E" w:rsidP="00FE6C7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135E0E" w:rsidRPr="00FE6C7B" w:rsidSect="009949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380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85F3F" w14:textId="77777777" w:rsidR="00975CF8" w:rsidRDefault="00975CF8">
      <w:r>
        <w:separator/>
      </w:r>
    </w:p>
  </w:endnote>
  <w:endnote w:type="continuationSeparator" w:id="0">
    <w:p w14:paraId="7A5EEA09" w14:textId="77777777" w:rsidR="00975CF8" w:rsidRDefault="00975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B196E" w14:textId="77777777" w:rsidR="00135E0E" w:rsidRDefault="00135E0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03B43C4" w14:textId="77777777" w:rsidR="00135E0E" w:rsidRDefault="00135E0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A56CD" w14:textId="77777777" w:rsidR="00135E0E" w:rsidRDefault="00975CF8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135E0E">
      <w:rPr>
        <w:noProof/>
      </w:rPr>
      <w:t>1</w:t>
    </w:r>
    <w:r>
      <w:rPr>
        <w:noProof/>
      </w:rPr>
      <w:fldChar w:fldCharType="end"/>
    </w:r>
  </w:p>
  <w:p w14:paraId="02E0B844" w14:textId="77777777" w:rsidR="00135E0E" w:rsidRDefault="00135E0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2CCDA" w14:textId="77777777" w:rsidR="00135E0E" w:rsidRDefault="00135E0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2082C" w14:textId="77777777" w:rsidR="00975CF8" w:rsidRDefault="00975CF8">
      <w:r>
        <w:separator/>
      </w:r>
    </w:p>
  </w:footnote>
  <w:footnote w:type="continuationSeparator" w:id="0">
    <w:p w14:paraId="002528D2" w14:textId="77777777" w:rsidR="00975CF8" w:rsidRDefault="00975C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8CB83" w14:textId="77777777" w:rsidR="00135E0E" w:rsidRDefault="00135E0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31813" w14:textId="77777777" w:rsidR="00135E0E" w:rsidRDefault="00135E0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864C9" w14:textId="77777777" w:rsidR="00135E0E" w:rsidRDefault="00135E0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/>
      </w:rPr>
    </w:lvl>
  </w:abstractNum>
  <w:abstractNum w:abstractNumId="5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33F7"/>
    <w:rsid w:val="001170D5"/>
    <w:rsid w:val="0012335E"/>
    <w:rsid w:val="00126247"/>
    <w:rsid w:val="00130451"/>
    <w:rsid w:val="001304FF"/>
    <w:rsid w:val="00131078"/>
    <w:rsid w:val="001335C6"/>
    <w:rsid w:val="00133C52"/>
    <w:rsid w:val="00135167"/>
    <w:rsid w:val="00135E0E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369C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301B"/>
    <w:rsid w:val="00234DBE"/>
    <w:rsid w:val="00237DBF"/>
    <w:rsid w:val="00241A7B"/>
    <w:rsid w:val="0025352F"/>
    <w:rsid w:val="002539BB"/>
    <w:rsid w:val="0025652D"/>
    <w:rsid w:val="0025750E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F318D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03EC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2007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C0C4F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EC5"/>
    <w:rsid w:val="00964DE6"/>
    <w:rsid w:val="00966CFA"/>
    <w:rsid w:val="00971485"/>
    <w:rsid w:val="00973CF9"/>
    <w:rsid w:val="00974FDF"/>
    <w:rsid w:val="00975CF8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F38"/>
    <w:rsid w:val="00AC366D"/>
    <w:rsid w:val="00AD07E7"/>
    <w:rsid w:val="00AD28CB"/>
    <w:rsid w:val="00AD540E"/>
    <w:rsid w:val="00AE3809"/>
    <w:rsid w:val="00AE6A54"/>
    <w:rsid w:val="00AE7CB2"/>
    <w:rsid w:val="00AF52DE"/>
    <w:rsid w:val="00B0021E"/>
    <w:rsid w:val="00B00B0E"/>
    <w:rsid w:val="00B037E8"/>
    <w:rsid w:val="00B122F3"/>
    <w:rsid w:val="00B2311E"/>
    <w:rsid w:val="00B23FD6"/>
    <w:rsid w:val="00B267A2"/>
    <w:rsid w:val="00B31B50"/>
    <w:rsid w:val="00B325B9"/>
    <w:rsid w:val="00B33F7A"/>
    <w:rsid w:val="00B36274"/>
    <w:rsid w:val="00B419CF"/>
    <w:rsid w:val="00B57B34"/>
    <w:rsid w:val="00B671DC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18A7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617D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65B137"/>
  <w15:docId w15:val="{54E24A0B-1D6F-4B1B-98AC-3D9B13F03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uiPriority="0"/>
    <w:lsdException w:name="Table Web 3" w:locked="1" w:uiPriority="0"/>
    <w:lsdException w:name="Balloon Text" w:semiHidden="1" w:unhideWhenUsed="1"/>
    <w:lsdException w:name="Table Grid" w:uiPriority="59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30451"/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130451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130451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130451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130451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130451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130451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130451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130451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130451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D3CB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D3CB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D3C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D3CB5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D3CB5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D3CB5"/>
    <w:rPr>
      <w:rFonts w:asciiTheme="minorHAnsi" w:eastAsiaTheme="minorEastAsia" w:hAnsiTheme="minorHAnsi" w:cstheme="minorBidi"/>
      <w:b/>
      <w:bCs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D3CB5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D3CB5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D3CB5"/>
    <w:rPr>
      <w:rFonts w:asciiTheme="majorHAnsi" w:eastAsiaTheme="majorEastAsia" w:hAnsiTheme="majorHAnsi" w:cstheme="majorBidi"/>
    </w:rPr>
  </w:style>
  <w:style w:type="paragraph" w:styleId="Pidipagina">
    <w:name w:val="footer"/>
    <w:basedOn w:val="Normale"/>
    <w:link w:val="PidipaginaCarattere"/>
    <w:uiPriority w:val="99"/>
    <w:rsid w:val="0013045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9F79AC"/>
  </w:style>
  <w:style w:type="character" w:styleId="Numeropagina">
    <w:name w:val="page number"/>
    <w:basedOn w:val="Carpredefinitoparagrafo"/>
    <w:uiPriority w:val="99"/>
    <w:rsid w:val="00130451"/>
    <w:rPr>
      <w:rFonts w:cs="Times New Roman"/>
    </w:rPr>
  </w:style>
  <w:style w:type="character" w:styleId="Collegamentoipertestuale">
    <w:name w:val="Hyperlink"/>
    <w:basedOn w:val="Carpredefinitoparagrafo"/>
    <w:uiPriority w:val="99"/>
    <w:rsid w:val="00130451"/>
    <w:rPr>
      <w:rFonts w:cs="Times New Roman"/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rsid w:val="00130451"/>
    <w:pPr>
      <w:ind w:right="1133"/>
      <w:jc w:val="both"/>
    </w:pPr>
    <w:rPr>
      <w:sz w:val="22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D3CB5"/>
    <w:rPr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130451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D3CB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rsid w:val="00130451"/>
    <w:rPr>
      <w:rFonts w:cs="Times New Roman"/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13045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D3E31"/>
  </w:style>
  <w:style w:type="table" w:styleId="Grigliatabella">
    <w:name w:val="Table Grid"/>
    <w:basedOn w:val="Tabellanormale"/>
    <w:uiPriority w:val="99"/>
    <w:rsid w:val="00F2677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rsid w:val="00D4191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3CB5"/>
    <w:rPr>
      <w:sz w:val="0"/>
      <w:szCs w:val="0"/>
    </w:rPr>
  </w:style>
  <w:style w:type="paragraph" w:customStyle="1" w:styleId="Titololt">
    <w:name w:val="Titolo lt"/>
    <w:basedOn w:val="Normale"/>
    <w:next w:val="Normale"/>
    <w:uiPriority w:val="99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uiPriority w:val="99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uiPriority w:val="99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link w:val="TitoloCarattere"/>
    <w:uiPriority w:val="99"/>
    <w:qFormat/>
    <w:rsid w:val="008F7B5F"/>
    <w:pPr>
      <w:jc w:val="center"/>
    </w:pPr>
    <w:rPr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rsid w:val="00CD3CB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aragrafoelenco">
    <w:name w:val="List Paragraph"/>
    <w:basedOn w:val="Normale"/>
    <w:uiPriority w:val="99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uiPriority w:val="99"/>
    <w:rsid w:val="007C4C5B"/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uiPriority w:val="99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3E4076"/>
    <w:rPr>
      <w:rFonts w:ascii="Cambria" w:hAnsi="Cambria"/>
      <w:sz w:val="24"/>
    </w:rPr>
  </w:style>
  <w:style w:type="paragraph" w:styleId="Corpodeltesto2">
    <w:name w:val="Body Text 2"/>
    <w:basedOn w:val="Normale"/>
    <w:link w:val="Corpodeltesto2Carattere"/>
    <w:uiPriority w:val="99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6B5144"/>
    <w:rPr>
      <w:rFonts w:cs="Times New Roman"/>
    </w:rPr>
  </w:style>
  <w:style w:type="paragraph" w:styleId="Rientrocorpodeltesto">
    <w:name w:val="Body Text Indent"/>
    <w:basedOn w:val="Normale"/>
    <w:link w:val="RientrocorpodeltestoCarattere"/>
    <w:uiPriority w:val="99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1D3E31"/>
    <w:rPr>
      <w:rFonts w:cs="Times New Roman"/>
    </w:rPr>
  </w:style>
  <w:style w:type="paragraph" w:styleId="NormaleWeb">
    <w:name w:val="Normal (Web)"/>
    <w:basedOn w:val="Normale"/>
    <w:uiPriority w:val="99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uiPriority w:val="99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table" w:customStyle="1" w:styleId="Grigliatabella1">
    <w:name w:val="Griglia tabella1"/>
    <w:uiPriority w:val="99"/>
    <w:rsid w:val="001D3E31"/>
    <w:rPr>
      <w:rFonts w:eastAsia="MS Mincho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e1">
    <w:name w:val="Normale1"/>
    <w:uiPriority w:val="99"/>
    <w:rsid w:val="00783F89"/>
    <w:pPr>
      <w:spacing w:line="276" w:lineRule="auto"/>
    </w:pPr>
    <w:rPr>
      <w:rFonts w:ascii="Arial" w:hAnsi="Arial" w:cs="Arial"/>
      <w:color w:val="000000"/>
      <w:szCs w:val="20"/>
    </w:rPr>
  </w:style>
  <w:style w:type="paragraph" w:customStyle="1" w:styleId="Stile">
    <w:name w:val="Stile"/>
    <w:basedOn w:val="Normale"/>
    <w:next w:val="Corpotesto"/>
    <w:uiPriority w:val="99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uiPriority w:val="99"/>
    <w:locked/>
    <w:rsid w:val="002B1697"/>
    <w:rPr>
      <w:rFonts w:ascii="Arial" w:eastAsia="Times New Roman" w:hAnsi="Arial"/>
      <w:b/>
      <w:sz w:val="18"/>
      <w:shd w:val="clear" w:color="auto" w:fill="FFFFFF"/>
    </w:rPr>
  </w:style>
  <w:style w:type="paragraph" w:customStyle="1" w:styleId="Titolo61">
    <w:name w:val="Titolo #6"/>
    <w:basedOn w:val="Normale"/>
    <w:link w:val="Titolo60"/>
    <w:uiPriority w:val="99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hAnsi="Arial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133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3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3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382</Words>
  <Characters>2184</Characters>
  <Application>Microsoft Office Word</Application>
  <DocSecurity>0</DocSecurity>
  <Lines>18</Lines>
  <Paragraphs>5</Paragraphs>
  <ScaleCrop>false</ScaleCrop>
  <Company>Hewlett-Packard Company</Company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dc:description/>
  <cp:lastModifiedBy>Dania Bertocci</cp:lastModifiedBy>
  <cp:revision>2</cp:revision>
  <cp:lastPrinted>2018-05-17T14:28:00Z</cp:lastPrinted>
  <dcterms:created xsi:type="dcterms:W3CDTF">2023-02-18T11:56:00Z</dcterms:created>
  <dcterms:modified xsi:type="dcterms:W3CDTF">2023-02-18T11:56:00Z</dcterms:modified>
</cp:coreProperties>
</file>